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C409" w14:textId="570E163F" w:rsidR="00881054" w:rsidRPr="00881054" w:rsidRDefault="00A75D01" w:rsidP="00A75D01">
      <w:pPr>
        <w:rPr>
          <w:sz w:val="28"/>
          <w:szCs w:val="28"/>
        </w:rPr>
      </w:pPr>
      <w:r w:rsidRPr="00881054">
        <w:rPr>
          <w:b/>
          <w:bCs/>
          <w:sz w:val="28"/>
          <w:szCs w:val="28"/>
        </w:rPr>
        <w:t>202</w:t>
      </w:r>
      <w:r w:rsidR="00881054" w:rsidRPr="00881054">
        <w:rPr>
          <w:b/>
          <w:bCs/>
          <w:sz w:val="28"/>
          <w:szCs w:val="28"/>
        </w:rPr>
        <w:t>7-2028</w:t>
      </w:r>
      <w:r w:rsidRPr="00881054">
        <w:rPr>
          <w:b/>
          <w:bCs/>
          <w:sz w:val="28"/>
          <w:szCs w:val="28"/>
        </w:rPr>
        <w:t xml:space="preserve"> School Year Current Student Re-</w:t>
      </w:r>
      <w:proofErr w:type="gramStart"/>
      <w:r w:rsidRPr="00881054">
        <w:rPr>
          <w:b/>
          <w:bCs/>
          <w:sz w:val="28"/>
          <w:szCs w:val="28"/>
        </w:rPr>
        <w:t>enrollment</w:t>
      </w:r>
      <w:proofErr w:type="gramEnd"/>
      <w:r w:rsidRPr="00881054">
        <w:rPr>
          <w:b/>
          <w:bCs/>
          <w:sz w:val="28"/>
          <w:szCs w:val="28"/>
        </w:rPr>
        <w:t xml:space="preserve"> </w:t>
      </w:r>
      <w:r w:rsidR="00881054">
        <w:rPr>
          <w:b/>
          <w:bCs/>
          <w:sz w:val="28"/>
          <w:szCs w:val="28"/>
        </w:rPr>
        <w:t xml:space="preserve">                                     </w:t>
      </w:r>
      <w:r w:rsidR="00C62572" w:rsidRPr="00881054">
        <w:rPr>
          <w:sz w:val="28"/>
          <w:szCs w:val="28"/>
        </w:rPr>
        <w:t xml:space="preserve">Opens </w:t>
      </w:r>
      <w:r w:rsidR="00881054">
        <w:rPr>
          <w:sz w:val="28"/>
          <w:szCs w:val="28"/>
        </w:rPr>
        <w:t xml:space="preserve">Online on FACTS- </w:t>
      </w:r>
      <w:r w:rsidR="00C62572" w:rsidRPr="00881054">
        <w:rPr>
          <w:sz w:val="28"/>
          <w:szCs w:val="28"/>
        </w:rPr>
        <w:t xml:space="preserve">February </w:t>
      </w:r>
      <w:r w:rsidR="00881054" w:rsidRPr="00881054">
        <w:rPr>
          <w:sz w:val="28"/>
          <w:szCs w:val="28"/>
        </w:rPr>
        <w:t>1</w:t>
      </w:r>
      <w:r w:rsidR="00881054" w:rsidRPr="00881054">
        <w:rPr>
          <w:sz w:val="28"/>
          <w:szCs w:val="28"/>
          <w:vertAlign w:val="superscript"/>
        </w:rPr>
        <w:t>st</w:t>
      </w:r>
      <w:r w:rsidR="00881054" w:rsidRPr="00881054">
        <w:rPr>
          <w:sz w:val="28"/>
          <w:szCs w:val="28"/>
        </w:rPr>
        <w:t>, 2027!</w:t>
      </w:r>
    </w:p>
    <w:p w14:paraId="4C7CE613" w14:textId="368068AC" w:rsidR="00A75D01" w:rsidRPr="00881054" w:rsidRDefault="00A75D01" w:rsidP="00A75D01">
      <w:pPr>
        <w:rPr>
          <w:b/>
          <w:bCs/>
          <w:sz w:val="24"/>
          <w:szCs w:val="24"/>
          <w:u w:val="single"/>
        </w:rPr>
      </w:pPr>
      <w:r w:rsidRPr="00881054">
        <w:rPr>
          <w:b/>
          <w:bCs/>
          <w:sz w:val="24"/>
          <w:szCs w:val="24"/>
          <w:u w:val="single"/>
        </w:rPr>
        <w:br/>
        <w:t>Re-enrollment FOR THE UPCOMING </w:t>
      </w:r>
      <w:r w:rsidR="00881054" w:rsidRPr="00881054">
        <w:rPr>
          <w:b/>
          <w:bCs/>
          <w:sz w:val="24"/>
          <w:szCs w:val="24"/>
          <w:u w:val="single"/>
        </w:rPr>
        <w:t xml:space="preserve">27-28 </w:t>
      </w:r>
      <w:r w:rsidRPr="00881054">
        <w:rPr>
          <w:b/>
          <w:bCs/>
          <w:sz w:val="24"/>
          <w:szCs w:val="24"/>
          <w:u w:val="single"/>
        </w:rPr>
        <w:t xml:space="preserve">SCHOOL YEAR </w:t>
      </w:r>
    </w:p>
    <w:p w14:paraId="6E9342B0" w14:textId="0630E177" w:rsidR="00A75D01" w:rsidRPr="00881054" w:rsidRDefault="00A75D01" w:rsidP="00A75D01">
      <w:pPr>
        <w:rPr>
          <w:i/>
          <w:iCs/>
        </w:rPr>
      </w:pPr>
      <w:r w:rsidRPr="00881054">
        <w:rPr>
          <w:i/>
          <w:iCs/>
        </w:rPr>
        <w:t>(</w:t>
      </w:r>
      <w:r w:rsidR="00881054" w:rsidRPr="00881054">
        <w:rPr>
          <w:i/>
          <w:iCs/>
        </w:rPr>
        <w:t xml:space="preserve">Current students re-enrolling for </w:t>
      </w:r>
      <w:r w:rsidRPr="00881054">
        <w:rPr>
          <w:i/>
          <w:iCs/>
        </w:rPr>
        <w:t xml:space="preserve">Grades 1k Hatchling - 8th Grade) </w:t>
      </w:r>
    </w:p>
    <w:p w14:paraId="22724756" w14:textId="4E0F4331" w:rsidR="00A75D01" w:rsidRDefault="00A75D01" w:rsidP="00881054">
      <w:pPr>
        <w:pStyle w:val="ListParagraph"/>
        <w:numPr>
          <w:ilvl w:val="0"/>
          <w:numId w:val="1"/>
        </w:numPr>
      </w:pPr>
      <w:r w:rsidRPr="00A75D01">
        <w:t xml:space="preserve">Parents will receive an email invitation with a link on February </w:t>
      </w:r>
      <w:r w:rsidR="00881054">
        <w:t>1st</w:t>
      </w:r>
      <w:r w:rsidR="00C62572">
        <w:t>, 202</w:t>
      </w:r>
      <w:r w:rsidR="00881054">
        <w:t>7</w:t>
      </w:r>
      <w:r w:rsidR="00C62572">
        <w:t>.</w:t>
      </w:r>
    </w:p>
    <w:p w14:paraId="54B0B8B5" w14:textId="6802FA5A" w:rsidR="00881054" w:rsidRDefault="00881054" w:rsidP="00881054">
      <w:pPr>
        <w:pStyle w:val="ListParagraph"/>
        <w:numPr>
          <w:ilvl w:val="0"/>
          <w:numId w:val="1"/>
        </w:numPr>
      </w:pPr>
      <w:r>
        <w:t>Installment Plan will be selected prior to re-enrollment packet submission for payment of tuition that begins June 2027.</w:t>
      </w:r>
    </w:p>
    <w:p w14:paraId="40B5DDF6" w14:textId="7E5D3B19" w:rsidR="00881054" w:rsidRDefault="00881054" w:rsidP="00881054">
      <w:pPr>
        <w:pStyle w:val="ListParagraph"/>
        <w:numPr>
          <w:ilvl w:val="0"/>
          <w:numId w:val="1"/>
        </w:numPr>
      </w:pPr>
      <w:r>
        <w:t>Re-enrollment packets are reviewed, submitted, and non-refundable registration fee is required at this time!</w:t>
      </w:r>
    </w:p>
    <w:p w14:paraId="1BF3ED41" w14:textId="4761801A" w:rsidR="00A75D01" w:rsidRPr="00881054" w:rsidRDefault="00A75D01" w:rsidP="00A75D01">
      <w:pPr>
        <w:rPr>
          <w:b/>
          <w:bCs/>
          <w:color w:val="EE0000"/>
        </w:rPr>
      </w:pPr>
      <w:r w:rsidRPr="00881054">
        <w:rPr>
          <w:b/>
          <w:bCs/>
          <w:color w:val="EE0000"/>
        </w:rPr>
        <w:t xml:space="preserve">DO NOT click on the new student </w:t>
      </w:r>
      <w:r w:rsidR="00C62572" w:rsidRPr="00881054">
        <w:rPr>
          <w:b/>
          <w:bCs/>
          <w:color w:val="EE0000"/>
        </w:rPr>
        <w:t>APPLICATION</w:t>
      </w:r>
      <w:r w:rsidRPr="00881054">
        <w:rPr>
          <w:b/>
          <w:bCs/>
          <w:color w:val="EE0000"/>
        </w:rPr>
        <w:t xml:space="preserve"> link.</w:t>
      </w:r>
    </w:p>
    <w:p w14:paraId="5897F0E8" w14:textId="06B0A0F4" w:rsidR="00A75D01" w:rsidRPr="00881054" w:rsidRDefault="00A75D01" w:rsidP="00A75D01">
      <w:pPr>
        <w:rPr>
          <w:b/>
          <w:bCs/>
          <w:color w:val="EE0000"/>
        </w:rPr>
      </w:pPr>
      <w:r w:rsidRPr="00881054">
        <w:rPr>
          <w:b/>
          <w:bCs/>
          <w:color w:val="EE0000"/>
        </w:rPr>
        <w:t>DO NOT create a new family profile.</w:t>
      </w:r>
    </w:p>
    <w:p w14:paraId="528C2831" w14:textId="719FD4C5" w:rsidR="00A75D01" w:rsidRDefault="00A75D01" w:rsidP="00A75D01">
      <w:r>
        <w:t xml:space="preserve">You will receive enrollment instructions via email directly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BCED29F" w14:textId="1AB16FE4" w:rsidR="00881054" w:rsidRPr="00881054" w:rsidRDefault="00A75D01" w:rsidP="00A75D01">
      <w:r>
        <w:t xml:space="preserve">Questions, reach out to </w:t>
      </w:r>
      <w:hyperlink r:id="rId5" w:history="1">
        <w:r w:rsidR="00881054" w:rsidRPr="00723BF3">
          <w:rPr>
            <w:rStyle w:val="Hyperlink"/>
          </w:rPr>
          <w:t>Tracey.Markut@drlc.org</w:t>
        </w:r>
      </w:hyperlink>
      <w:r w:rsidR="00881054">
        <w:t xml:space="preserve">                                                                                            </w:t>
      </w:r>
      <w:r w:rsidR="00881054" w:rsidRPr="00881054">
        <w:rPr>
          <w:b/>
          <w:bCs/>
        </w:rPr>
        <w:t xml:space="preserve">Admissions Director- Divine Redeemer Lutheran School </w:t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  <w:t xml:space="preserve">                      </w:t>
      </w:r>
      <w:hyperlink r:id="rId6" w:history="1">
        <w:r w:rsidR="00881054" w:rsidRPr="00881054">
          <w:rPr>
            <w:rStyle w:val="Hyperlink"/>
            <w:b/>
            <w:bCs/>
          </w:rPr>
          <w:t>tracey.markut@drlc.org</w:t>
        </w:r>
      </w:hyperlink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</w:r>
      <w:r w:rsidR="00881054" w:rsidRPr="00881054">
        <w:rPr>
          <w:b/>
          <w:bCs/>
        </w:rPr>
        <w:tab/>
        <w:t xml:space="preserve">               262-367-3664 ext. 214</w:t>
      </w:r>
    </w:p>
    <w:p w14:paraId="5A8E352E" w14:textId="77777777" w:rsidR="00D862D7" w:rsidRDefault="00D862D7"/>
    <w:sectPr w:rsidR="00D86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7537A"/>
    <w:multiLevelType w:val="hybridMultilevel"/>
    <w:tmpl w:val="F2E0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86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01"/>
    <w:rsid w:val="00367B4D"/>
    <w:rsid w:val="003F7AFE"/>
    <w:rsid w:val="007B1343"/>
    <w:rsid w:val="00881054"/>
    <w:rsid w:val="00A06854"/>
    <w:rsid w:val="00A75D01"/>
    <w:rsid w:val="00C62572"/>
    <w:rsid w:val="00D862D7"/>
    <w:rsid w:val="00F8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24A5B"/>
  <w15:chartTrackingRefBased/>
  <w15:docId w15:val="{4DEEA15A-BBA0-494A-A9D7-243A773F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D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10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cey.markut@drlc.org" TargetMode="External"/><Relationship Id="rId5" Type="http://schemas.openxmlformats.org/officeDocument/2006/relationships/hyperlink" Target="mailto:Tracey.Markut@drl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Cutler</dc:creator>
  <cp:keywords/>
  <dc:description/>
  <cp:lastModifiedBy>Tracey Markut</cp:lastModifiedBy>
  <cp:revision>3</cp:revision>
  <dcterms:created xsi:type="dcterms:W3CDTF">2025-02-17T14:12:00Z</dcterms:created>
  <dcterms:modified xsi:type="dcterms:W3CDTF">2026-10-26T15:04:00Z</dcterms:modified>
</cp:coreProperties>
</file>